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E9D391" w14:textId="77777777" w:rsidR="00BD0D4E" w:rsidRPr="001B7C20" w:rsidRDefault="00BD0D4E" w:rsidP="00BD0D4E">
      <w:pPr>
        <w:spacing w:before="120" w:after="120"/>
        <w:ind w:right="-1"/>
        <w:jc w:val="center"/>
        <w:rPr>
          <w:rFonts w:cstheme="minorHAnsi"/>
          <w:b/>
          <w:bCs/>
          <w:color w:val="000000"/>
          <w:sz w:val="28"/>
          <w:szCs w:val="24"/>
        </w:rPr>
      </w:pPr>
      <w:r w:rsidRPr="001B7C20">
        <w:rPr>
          <w:rFonts w:cstheme="minorHAnsi"/>
          <w:b/>
          <w:bCs/>
          <w:color w:val="000000"/>
          <w:sz w:val="28"/>
          <w:szCs w:val="24"/>
        </w:rPr>
        <w:t>ANEXO I</w:t>
      </w:r>
    </w:p>
    <w:p w14:paraId="4693BB3B" w14:textId="6DA1344F" w:rsidR="00C471D7" w:rsidRDefault="00C471D7" w:rsidP="00C471D7">
      <w:pPr>
        <w:spacing w:before="120" w:after="120"/>
        <w:ind w:right="-1"/>
        <w:jc w:val="center"/>
        <w:rPr>
          <w:rFonts w:cstheme="minorHAnsi"/>
          <w:b/>
          <w:bCs/>
          <w:color w:val="000000"/>
          <w:sz w:val="28"/>
          <w:szCs w:val="24"/>
        </w:rPr>
      </w:pPr>
      <w:r w:rsidRPr="00C471D7">
        <w:rPr>
          <w:rFonts w:cstheme="minorHAnsi"/>
          <w:b/>
          <w:bCs/>
          <w:color w:val="000000"/>
          <w:sz w:val="28"/>
          <w:szCs w:val="24"/>
        </w:rPr>
        <w:t>RECURSOS DO EDITAL</w:t>
      </w:r>
    </w:p>
    <w:p w14:paraId="5C60A0FA" w14:textId="77777777" w:rsidR="0051420F" w:rsidRPr="00C471D7" w:rsidRDefault="0051420F" w:rsidP="00C471D7">
      <w:pPr>
        <w:spacing w:before="120" w:after="120"/>
        <w:ind w:right="-1"/>
        <w:jc w:val="center"/>
        <w:rPr>
          <w:rFonts w:cstheme="minorHAnsi"/>
          <w:b/>
          <w:bCs/>
          <w:color w:val="000000"/>
          <w:sz w:val="28"/>
          <w:szCs w:val="24"/>
        </w:rPr>
      </w:pPr>
    </w:p>
    <w:p w14:paraId="0F1E95C9" w14:textId="56376099" w:rsidR="0051420F" w:rsidRPr="0051420F" w:rsidRDefault="0051420F" w:rsidP="00442F17">
      <w:pPr>
        <w:spacing w:before="120" w:after="120"/>
        <w:ind w:right="-1"/>
        <w:jc w:val="both"/>
        <w:rPr>
          <w:rFonts w:cstheme="minorHAnsi"/>
          <w:b/>
          <w:color w:val="000000"/>
        </w:rPr>
      </w:pPr>
      <w:r w:rsidRPr="0051420F">
        <w:rPr>
          <w:rFonts w:cstheme="minorHAnsi"/>
          <w:b/>
          <w:color w:val="000000"/>
        </w:rPr>
        <w:t>CATEGORIAS</w:t>
      </w:r>
    </w:p>
    <w:p w14:paraId="2C82A31F" w14:textId="24DB60D5" w:rsidR="00C471D7" w:rsidRPr="00442F17" w:rsidRDefault="00C471D7" w:rsidP="00442F17">
      <w:pPr>
        <w:spacing w:before="120" w:after="120"/>
        <w:ind w:right="-1"/>
        <w:jc w:val="both"/>
        <w:rPr>
          <w:rFonts w:cstheme="minorHAnsi"/>
          <w:color w:val="000000"/>
        </w:rPr>
      </w:pPr>
      <w:r w:rsidRPr="00442F17">
        <w:rPr>
          <w:rFonts w:cstheme="minorHAnsi"/>
          <w:color w:val="000000"/>
        </w:rPr>
        <w:t>O presente edital possui valor total de R$ 74.480,95 (Setenta e quatro mil, quatrocentos e oitenta reais e noventa e cinco centavos) distribuídos da seguinte forma:</w:t>
      </w:r>
    </w:p>
    <w:p w14:paraId="2AB8AA30" w14:textId="43054F45" w:rsidR="00C471D7" w:rsidRPr="00442F17" w:rsidRDefault="00C471D7" w:rsidP="00442F17">
      <w:pPr>
        <w:spacing w:before="120" w:after="120"/>
        <w:ind w:right="-1"/>
        <w:jc w:val="both"/>
        <w:rPr>
          <w:rFonts w:cstheme="minorHAnsi"/>
          <w:color w:val="000000"/>
        </w:rPr>
      </w:pPr>
      <w:r w:rsidRPr="00442F17">
        <w:rPr>
          <w:rFonts w:cstheme="minorHAnsi"/>
          <w:color w:val="000000"/>
        </w:rPr>
        <w:t>a) Até R$ 54.006,29 (Cinquenta e quatro mil, seis reais e vinte e nove centavos), para apoio a produção de obras audiovisuais, de curta-metragem e/ou videoclipe, desenvolvimento de roteiro e games</w:t>
      </w:r>
      <w:r w:rsidR="006021B8">
        <w:rPr>
          <w:rFonts w:cstheme="minorHAnsi"/>
          <w:color w:val="000000"/>
        </w:rPr>
        <w:t>. C</w:t>
      </w:r>
      <w:r w:rsidR="00442F17" w:rsidRPr="0051420F">
        <w:rPr>
          <w:rFonts w:cstheme="minorHAnsi"/>
          <w:color w:val="000000"/>
        </w:rPr>
        <w:t>ategoria exclusiva para proponentes de</w:t>
      </w:r>
      <w:r w:rsidR="006021B8">
        <w:rPr>
          <w:rFonts w:cstheme="minorHAnsi"/>
          <w:color w:val="000000"/>
        </w:rPr>
        <w:t xml:space="preserve"> Sarapuí-SP.</w:t>
      </w:r>
    </w:p>
    <w:p w14:paraId="0965C9AF" w14:textId="3E9283E8" w:rsidR="00C471D7" w:rsidRPr="00442F17" w:rsidRDefault="00C471D7" w:rsidP="00442F17">
      <w:pPr>
        <w:spacing w:before="120" w:after="120"/>
        <w:ind w:right="-1"/>
        <w:jc w:val="both"/>
        <w:rPr>
          <w:rFonts w:cstheme="minorHAnsi"/>
          <w:color w:val="000000"/>
        </w:rPr>
      </w:pPr>
      <w:r w:rsidRPr="00442F17">
        <w:rPr>
          <w:rFonts w:cstheme="minorHAnsi"/>
          <w:color w:val="000000"/>
        </w:rPr>
        <w:t xml:space="preserve">b) Até R$ 6.843,65 (Seis mil, oitocentos e quarenta e três reais e sessenta e cinco centavos), para apoio </w:t>
      </w:r>
      <w:proofErr w:type="gramStart"/>
      <w:r w:rsidRPr="00442F17">
        <w:rPr>
          <w:rFonts w:cstheme="minorHAnsi"/>
          <w:color w:val="000000"/>
        </w:rPr>
        <w:t>à</w:t>
      </w:r>
      <w:proofErr w:type="gramEnd"/>
      <w:r w:rsidRPr="00442F17">
        <w:rPr>
          <w:rFonts w:cstheme="minorHAnsi"/>
          <w:color w:val="000000"/>
        </w:rPr>
        <w:t xml:space="preserve"> realização de </w:t>
      </w:r>
      <w:r w:rsidR="0051420F">
        <w:rPr>
          <w:rFonts w:cstheme="minorHAnsi"/>
          <w:color w:val="000000"/>
        </w:rPr>
        <w:t>ação de Formação Audiovisual. Categoria disponível para pessoas de Sarapuí e demais municípios.</w:t>
      </w:r>
    </w:p>
    <w:p w14:paraId="20F6F4AD" w14:textId="77777777" w:rsidR="00C471D7" w:rsidRPr="00442F17" w:rsidRDefault="00C471D7" w:rsidP="00C471D7">
      <w:pPr>
        <w:spacing w:before="120" w:after="120"/>
        <w:ind w:right="-1"/>
        <w:jc w:val="center"/>
        <w:rPr>
          <w:rFonts w:cstheme="minorHAnsi"/>
          <w:b/>
          <w:bCs/>
          <w:color w:val="000000"/>
        </w:rPr>
      </w:pPr>
      <w:r w:rsidRPr="00442F17">
        <w:rPr>
          <w:rFonts w:cstheme="minorHAnsi"/>
          <w:b/>
          <w:bCs/>
          <w:color w:val="000000"/>
        </w:rPr>
        <w:t xml:space="preserve"> </w:t>
      </w:r>
    </w:p>
    <w:p w14:paraId="3D1549DE" w14:textId="6BC05AD9" w:rsidR="00C471D7" w:rsidRPr="00442F17" w:rsidRDefault="00C471D7" w:rsidP="00B50466">
      <w:pPr>
        <w:spacing w:before="120" w:after="120"/>
        <w:ind w:right="-1"/>
        <w:rPr>
          <w:rFonts w:cstheme="minorHAnsi"/>
          <w:b/>
          <w:bCs/>
          <w:color w:val="000000"/>
        </w:rPr>
      </w:pPr>
      <w:r w:rsidRPr="00442F17">
        <w:rPr>
          <w:rFonts w:cstheme="minorHAnsi"/>
          <w:b/>
          <w:bCs/>
          <w:color w:val="000000"/>
        </w:rPr>
        <w:t>DESCRIÇÃO DAS CATEGORIAS</w:t>
      </w:r>
    </w:p>
    <w:p w14:paraId="74BFAC40" w14:textId="77777777" w:rsidR="00C471D7" w:rsidRPr="00442F17" w:rsidRDefault="00C471D7" w:rsidP="00442F17">
      <w:pPr>
        <w:spacing w:before="120" w:after="120"/>
        <w:ind w:right="-1"/>
        <w:jc w:val="both"/>
        <w:rPr>
          <w:rFonts w:cstheme="minorHAnsi"/>
          <w:b/>
          <w:bCs/>
          <w:color w:val="000000"/>
        </w:rPr>
      </w:pPr>
      <w:r w:rsidRPr="00442F17">
        <w:rPr>
          <w:rFonts w:cstheme="minorHAnsi"/>
          <w:b/>
          <w:bCs/>
          <w:color w:val="000000"/>
        </w:rPr>
        <w:t>A) Inciso I do art. 6º da LPG: apoio a produção de obras audiovisuais, de curta-metragem e/ou videoclipe</w:t>
      </w:r>
    </w:p>
    <w:p w14:paraId="784014F3" w14:textId="77777777" w:rsidR="00C471D7" w:rsidRPr="000C2C72" w:rsidRDefault="00C471D7" w:rsidP="00442F17">
      <w:pPr>
        <w:spacing w:before="120" w:after="120"/>
        <w:ind w:right="-1"/>
        <w:jc w:val="both"/>
        <w:rPr>
          <w:rFonts w:cstheme="minorHAnsi"/>
          <w:b/>
          <w:bCs/>
          <w:color w:val="000000"/>
        </w:rPr>
      </w:pPr>
      <w:r w:rsidRPr="000C2C72">
        <w:rPr>
          <w:rFonts w:cstheme="minorHAnsi"/>
          <w:b/>
          <w:bCs/>
          <w:color w:val="000000"/>
        </w:rPr>
        <w:t>Produção de curtas-metragens de até 1 minuto – módulo proponentes iniciantes</w:t>
      </w:r>
    </w:p>
    <w:p w14:paraId="4D70984D" w14:textId="77777777" w:rsidR="00C471D7" w:rsidRPr="00442F17" w:rsidRDefault="00C471D7" w:rsidP="00442F17">
      <w:pPr>
        <w:spacing w:before="120" w:after="120"/>
        <w:ind w:right="-1"/>
        <w:jc w:val="both"/>
        <w:rPr>
          <w:rFonts w:cstheme="minorHAnsi"/>
          <w:color w:val="000000"/>
        </w:rPr>
      </w:pPr>
      <w:r w:rsidRPr="00442F17">
        <w:rPr>
          <w:rFonts w:cstheme="minorHAnsi"/>
          <w:color w:val="000000"/>
        </w:rPr>
        <w:t>Tema sugerido: Culturas em Sarapuí – patrimônios materiais e imateriais</w:t>
      </w:r>
    </w:p>
    <w:p w14:paraId="738F9CB5" w14:textId="77777777" w:rsidR="00C471D7" w:rsidRPr="00442F17" w:rsidRDefault="00C471D7" w:rsidP="00442F17">
      <w:pPr>
        <w:spacing w:before="120" w:after="120"/>
        <w:ind w:right="-1"/>
        <w:jc w:val="both"/>
        <w:rPr>
          <w:rFonts w:cstheme="minorHAnsi"/>
          <w:color w:val="000000"/>
        </w:rPr>
      </w:pPr>
      <w:r w:rsidRPr="00442F17">
        <w:rPr>
          <w:rFonts w:cstheme="minorHAnsi"/>
          <w:color w:val="000000"/>
        </w:rPr>
        <w:t>Para este edital, refere-se ao apoio concedido à produção de curta-metragem com duração de até 1 minuto, em um dos estilos: ficção, documentário, docuficção, animação etc.</w:t>
      </w:r>
    </w:p>
    <w:p w14:paraId="677BCAAE" w14:textId="77777777" w:rsidR="00C471D7" w:rsidRPr="00442F17" w:rsidRDefault="00C471D7" w:rsidP="00442F17">
      <w:pPr>
        <w:spacing w:before="120" w:after="120"/>
        <w:ind w:right="-1"/>
        <w:jc w:val="both"/>
        <w:rPr>
          <w:rFonts w:cstheme="minorHAnsi"/>
          <w:color w:val="000000"/>
        </w:rPr>
      </w:pPr>
      <w:r w:rsidRPr="00442F17">
        <w:rPr>
          <w:rFonts w:cstheme="minorHAnsi"/>
          <w:color w:val="000000"/>
        </w:rPr>
        <w:t>Serão 10 (dez) projetos no valor de R$ 1.000,00.</w:t>
      </w:r>
    </w:p>
    <w:p w14:paraId="131B6A07" w14:textId="02969047" w:rsidR="00C471D7" w:rsidRDefault="00C471D7" w:rsidP="00442F17">
      <w:pPr>
        <w:spacing w:before="120" w:after="120"/>
        <w:ind w:right="-1"/>
        <w:jc w:val="both"/>
        <w:rPr>
          <w:rFonts w:cstheme="minorHAnsi"/>
          <w:color w:val="000000"/>
        </w:rPr>
      </w:pPr>
      <w:r w:rsidRPr="00442F17">
        <w:rPr>
          <w:rFonts w:cstheme="minorHAnsi"/>
          <w:color w:val="000000"/>
        </w:rPr>
        <w:t>Os recursos fornecidos podem ser direcionados para financiar todo o processo de produção, desde o desenvolvimento do projeto até a distribuição do filme, em plataformas digitais.</w:t>
      </w:r>
    </w:p>
    <w:p w14:paraId="6529B787" w14:textId="77777777" w:rsidR="0051420F" w:rsidRPr="00442F17" w:rsidRDefault="0051420F" w:rsidP="00442F17">
      <w:pPr>
        <w:spacing w:before="120" w:after="120"/>
        <w:ind w:right="-1"/>
        <w:jc w:val="both"/>
        <w:rPr>
          <w:rFonts w:cstheme="minorHAnsi"/>
          <w:color w:val="000000"/>
        </w:rPr>
      </w:pPr>
    </w:p>
    <w:p w14:paraId="4E5A1FB8" w14:textId="58CF2B6D" w:rsidR="00C471D7" w:rsidRPr="000C2C72" w:rsidRDefault="00C471D7" w:rsidP="00442F17">
      <w:pPr>
        <w:spacing w:before="120" w:after="120"/>
        <w:ind w:right="-1"/>
        <w:jc w:val="both"/>
        <w:rPr>
          <w:rFonts w:cstheme="minorHAnsi"/>
          <w:b/>
          <w:bCs/>
          <w:color w:val="000000"/>
        </w:rPr>
      </w:pPr>
      <w:r w:rsidRPr="000C2C72">
        <w:rPr>
          <w:rFonts w:cstheme="minorHAnsi"/>
          <w:b/>
          <w:bCs/>
          <w:color w:val="000000"/>
        </w:rPr>
        <w:t>Produção de curtas-metragens</w:t>
      </w:r>
    </w:p>
    <w:p w14:paraId="727FB7D9" w14:textId="77777777" w:rsidR="00C471D7" w:rsidRPr="00442F17" w:rsidRDefault="00C471D7" w:rsidP="00442F17">
      <w:pPr>
        <w:spacing w:before="120" w:after="120"/>
        <w:ind w:right="-1"/>
        <w:jc w:val="both"/>
        <w:rPr>
          <w:rFonts w:cstheme="minorHAnsi"/>
          <w:color w:val="000000"/>
        </w:rPr>
      </w:pPr>
      <w:r w:rsidRPr="00442F17">
        <w:rPr>
          <w:rFonts w:cstheme="minorHAnsi"/>
          <w:color w:val="000000"/>
        </w:rPr>
        <w:t>Tema sugerido: Culturas em Sarapuí – patrimônios materiais e imateriais</w:t>
      </w:r>
    </w:p>
    <w:p w14:paraId="28BCF027" w14:textId="77777777" w:rsidR="00C471D7" w:rsidRPr="00442F17" w:rsidRDefault="00C471D7" w:rsidP="00442F17">
      <w:pPr>
        <w:spacing w:before="120" w:after="120"/>
        <w:ind w:right="-1"/>
        <w:jc w:val="both"/>
        <w:rPr>
          <w:rFonts w:cstheme="minorHAnsi"/>
          <w:color w:val="000000"/>
        </w:rPr>
      </w:pPr>
      <w:r w:rsidRPr="00442F17">
        <w:rPr>
          <w:rFonts w:cstheme="minorHAnsi"/>
          <w:color w:val="000000"/>
        </w:rPr>
        <w:t>Para este edital, refere-se ao apoio concedido à produção de curta-metragem com duração de entre 8 (oito) e 12 (doze) minutos no estilo documentário ou docuficção.</w:t>
      </w:r>
    </w:p>
    <w:p w14:paraId="7355C66E" w14:textId="77777777" w:rsidR="00C471D7" w:rsidRPr="00442F17" w:rsidRDefault="00C471D7" w:rsidP="00442F17">
      <w:pPr>
        <w:spacing w:before="120" w:after="120"/>
        <w:ind w:right="-1"/>
        <w:jc w:val="both"/>
        <w:rPr>
          <w:rFonts w:cstheme="minorHAnsi"/>
          <w:color w:val="000000"/>
        </w:rPr>
      </w:pPr>
      <w:r w:rsidRPr="00442F17">
        <w:rPr>
          <w:rFonts w:cstheme="minorHAnsi"/>
          <w:color w:val="000000"/>
        </w:rPr>
        <w:t>Serão 3 (três) projetos no valor de R$ 14.668,76.</w:t>
      </w:r>
    </w:p>
    <w:p w14:paraId="3CAA67FE" w14:textId="77777777" w:rsidR="00C471D7" w:rsidRPr="00442F17" w:rsidRDefault="00C471D7" w:rsidP="00442F17">
      <w:pPr>
        <w:spacing w:before="120" w:after="120"/>
        <w:ind w:right="-1"/>
        <w:jc w:val="both"/>
        <w:rPr>
          <w:rFonts w:cstheme="minorHAnsi"/>
          <w:color w:val="000000"/>
        </w:rPr>
      </w:pPr>
      <w:r w:rsidRPr="00442F17">
        <w:rPr>
          <w:rFonts w:cstheme="minorHAnsi"/>
          <w:color w:val="000000"/>
        </w:rPr>
        <w:t>Os recursos fornecidos podem ser direcionados para financiar todo o processo de produção, desde o desenvolvimento do projeto até a distribuição do filme em plataformas digitais.</w:t>
      </w:r>
    </w:p>
    <w:p w14:paraId="706442D4" w14:textId="0C7297AE" w:rsidR="00C471D7" w:rsidRDefault="00C471D7" w:rsidP="00442F17">
      <w:pPr>
        <w:spacing w:before="120" w:after="120"/>
        <w:ind w:right="-1"/>
        <w:jc w:val="both"/>
        <w:rPr>
          <w:rFonts w:cstheme="minorHAnsi"/>
          <w:color w:val="000000"/>
        </w:rPr>
      </w:pPr>
      <w:r w:rsidRPr="00442F17">
        <w:rPr>
          <w:rFonts w:cstheme="minorHAnsi"/>
          <w:color w:val="000000"/>
        </w:rPr>
        <w:t xml:space="preserve"> </w:t>
      </w:r>
    </w:p>
    <w:p w14:paraId="2331AC54" w14:textId="43ACDC3F" w:rsidR="0051420F" w:rsidRDefault="0051420F" w:rsidP="00442F17">
      <w:pPr>
        <w:spacing w:before="120" w:after="120"/>
        <w:ind w:right="-1"/>
        <w:jc w:val="both"/>
        <w:rPr>
          <w:rFonts w:cstheme="minorHAnsi"/>
          <w:color w:val="000000"/>
        </w:rPr>
      </w:pPr>
    </w:p>
    <w:p w14:paraId="598A2C89" w14:textId="77777777" w:rsidR="0051420F" w:rsidRPr="00442F17" w:rsidRDefault="0051420F" w:rsidP="00442F17">
      <w:pPr>
        <w:spacing w:before="120" w:after="120"/>
        <w:ind w:right="-1"/>
        <w:jc w:val="both"/>
        <w:rPr>
          <w:rFonts w:cstheme="minorHAnsi"/>
          <w:color w:val="000000"/>
        </w:rPr>
      </w:pPr>
    </w:p>
    <w:p w14:paraId="35DC041F" w14:textId="77777777" w:rsidR="00C471D7" w:rsidRPr="00442F17" w:rsidRDefault="00C471D7" w:rsidP="000C2C72">
      <w:pPr>
        <w:spacing w:before="120" w:after="120"/>
        <w:ind w:right="-1"/>
        <w:jc w:val="both"/>
        <w:rPr>
          <w:rFonts w:cstheme="minorHAnsi"/>
          <w:b/>
          <w:bCs/>
          <w:color w:val="000000"/>
        </w:rPr>
      </w:pPr>
      <w:r w:rsidRPr="00442F17">
        <w:rPr>
          <w:rFonts w:cstheme="minorHAnsi"/>
          <w:b/>
          <w:bCs/>
          <w:color w:val="000000"/>
        </w:rPr>
        <w:t>B) Inciso III do art. 6º da LPG: apoio à realização de ação de Formação Audiovisual ou de Apoio a Cineclubes</w:t>
      </w:r>
    </w:p>
    <w:p w14:paraId="3C527121" w14:textId="77777777" w:rsidR="00C471D7" w:rsidRPr="000C2C72" w:rsidRDefault="00C471D7" w:rsidP="00442F17">
      <w:pPr>
        <w:jc w:val="both"/>
        <w:rPr>
          <w:b/>
          <w:bCs/>
        </w:rPr>
      </w:pPr>
      <w:r w:rsidRPr="000C2C72">
        <w:rPr>
          <w:b/>
          <w:bCs/>
        </w:rPr>
        <w:t>Apoio à realização de ação de Formação Audiovisual</w:t>
      </w:r>
    </w:p>
    <w:p w14:paraId="41CAD05C" w14:textId="77777777" w:rsidR="00C471D7" w:rsidRPr="00442F17" w:rsidRDefault="00C471D7" w:rsidP="00442F17">
      <w:pPr>
        <w:jc w:val="both"/>
      </w:pPr>
      <w:r w:rsidRPr="00442F17">
        <w:t>Neste edital, a Formação Audiovisual refere-se ao apoio concedido para o desenvolvimento de oficinas, no formato online e/ou presenciais, voltadas para profissionais, estudantes e interessados na área audiovisual. Esse tipo de fomento tem como objetivo promover o aprimoramento das habilidades técnicas, criativas e gerenciais dos profissionais, bem como estimular a formação de novos talentos.</w:t>
      </w:r>
    </w:p>
    <w:p w14:paraId="1CA83D4E" w14:textId="77777777" w:rsidR="00C471D7" w:rsidRPr="00442F17" w:rsidRDefault="00C471D7" w:rsidP="00442F17">
      <w:pPr>
        <w:jc w:val="both"/>
      </w:pPr>
      <w:r w:rsidRPr="00442F17">
        <w:t>A Formação Audiovisual deverá ser oferecida de forma gratuita aos participantes.</w:t>
      </w:r>
    </w:p>
    <w:p w14:paraId="7D4491AE" w14:textId="77777777" w:rsidR="00C471D7" w:rsidRPr="00442F17" w:rsidRDefault="00C471D7" w:rsidP="00442F17">
      <w:pPr>
        <w:jc w:val="both"/>
      </w:pPr>
      <w:r w:rsidRPr="00442F17">
        <w:t>Deverá ser apresentado:</w:t>
      </w:r>
    </w:p>
    <w:p w14:paraId="4A95B0D4" w14:textId="77777777" w:rsidR="00C471D7" w:rsidRPr="00442F17" w:rsidRDefault="00C471D7" w:rsidP="00442F17">
      <w:pPr>
        <w:jc w:val="both"/>
      </w:pPr>
      <w:r w:rsidRPr="00442F17">
        <w:t xml:space="preserve">I - Detalhamento da metodologia de </w:t>
      </w:r>
      <w:proofErr w:type="spellStart"/>
      <w:r w:rsidRPr="00442F17">
        <w:t>mediação</w:t>
      </w:r>
      <w:proofErr w:type="spellEnd"/>
      <w:r w:rsidRPr="00442F17">
        <w:t>/formação; e</w:t>
      </w:r>
    </w:p>
    <w:p w14:paraId="6BAD8F27" w14:textId="77777777" w:rsidR="00C471D7" w:rsidRPr="00442F17" w:rsidRDefault="00C471D7" w:rsidP="00442F17">
      <w:pPr>
        <w:jc w:val="both"/>
      </w:pPr>
      <w:r w:rsidRPr="00442F17">
        <w:t xml:space="preserve">II - </w:t>
      </w:r>
      <w:proofErr w:type="spellStart"/>
      <w:r w:rsidRPr="00442F17">
        <w:t>Apresentação</w:t>
      </w:r>
      <w:proofErr w:type="spellEnd"/>
      <w:r w:rsidRPr="00442F17">
        <w:t xml:space="preserve"> do </w:t>
      </w:r>
      <w:proofErr w:type="spellStart"/>
      <w:r w:rsidRPr="00442F17">
        <w:t>currículo</w:t>
      </w:r>
      <w:proofErr w:type="spellEnd"/>
      <w:r w:rsidRPr="00442F17">
        <w:t xml:space="preserve"> dos profissionais mediadores/formadores.</w:t>
      </w:r>
    </w:p>
    <w:p w14:paraId="40664D20" w14:textId="208F73D4" w:rsidR="00BD0D4E" w:rsidRPr="000C2C72" w:rsidRDefault="00C471D7" w:rsidP="000C2C72">
      <w:pPr>
        <w:spacing w:before="120" w:after="120"/>
        <w:ind w:right="-1"/>
        <w:jc w:val="both"/>
        <w:rPr>
          <w:rFonts w:cstheme="minorHAnsi"/>
          <w:color w:val="000000"/>
        </w:rPr>
      </w:pPr>
      <w:r w:rsidRPr="000C2C72">
        <w:rPr>
          <w:rFonts w:cstheme="minorHAnsi"/>
          <w:color w:val="000000"/>
        </w:rPr>
        <w:t>Serão selecionados 02 (dois) projetos no valor de R$ 3.421,82 (Três mil, quatrocentos e vinte e um e oitenta e dois centavos)</w:t>
      </w:r>
      <w:r w:rsidR="006021B8">
        <w:rPr>
          <w:rFonts w:cstheme="minorHAnsi"/>
          <w:color w:val="000000"/>
        </w:rPr>
        <w:t>.</w:t>
      </w:r>
    </w:p>
    <w:p w14:paraId="2FA98A3C" w14:textId="77777777" w:rsidR="00BD0D4E" w:rsidRPr="00442F17" w:rsidRDefault="00BD0D4E" w:rsidP="00BD0D4E">
      <w:pPr>
        <w:spacing w:before="120" w:after="120"/>
        <w:ind w:right="-1"/>
        <w:jc w:val="center"/>
        <w:rPr>
          <w:rFonts w:cstheme="minorHAnsi"/>
          <w:b/>
          <w:bCs/>
          <w:color w:val="000000"/>
        </w:rPr>
      </w:pPr>
      <w:r w:rsidRPr="00442F17">
        <w:t xml:space="preserve"> </w:t>
      </w:r>
    </w:p>
    <w:sectPr w:rsidR="00BD0D4E" w:rsidRPr="00442F17" w:rsidSect="00482DB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-2268" w:right="1133" w:bottom="1417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7151BD" w14:textId="77777777" w:rsidR="001A0B4B" w:rsidRDefault="001A0B4B" w:rsidP="006C1D8D">
      <w:pPr>
        <w:spacing w:after="0" w:line="240" w:lineRule="auto"/>
      </w:pPr>
      <w:r>
        <w:separator/>
      </w:r>
    </w:p>
  </w:endnote>
  <w:endnote w:type="continuationSeparator" w:id="0">
    <w:p w14:paraId="445D00F1" w14:textId="77777777" w:rsidR="001A0B4B" w:rsidRDefault="001A0B4B" w:rsidP="006C1D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7E457C" w14:textId="77777777" w:rsidR="00757E27" w:rsidRDefault="00757E27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87B5B7" w14:textId="77777777" w:rsidR="00757E27" w:rsidRDefault="00757E27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4B4BD6" w14:textId="77777777" w:rsidR="00757E27" w:rsidRDefault="00757E2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A769E2" w14:textId="77777777" w:rsidR="001A0B4B" w:rsidRDefault="001A0B4B" w:rsidP="006C1D8D">
      <w:pPr>
        <w:spacing w:after="0" w:line="240" w:lineRule="auto"/>
      </w:pPr>
      <w:r>
        <w:separator/>
      </w:r>
    </w:p>
  </w:footnote>
  <w:footnote w:type="continuationSeparator" w:id="0">
    <w:p w14:paraId="1AEA2605" w14:textId="77777777" w:rsidR="001A0B4B" w:rsidRDefault="001A0B4B" w:rsidP="006C1D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41B761" w14:textId="77777777" w:rsidR="00757E27" w:rsidRDefault="00757E27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8121AC" w14:textId="76C53CB2" w:rsidR="00AF0944" w:rsidRPr="00AF0944" w:rsidRDefault="00AF0944" w:rsidP="00AF0944">
    <w:pPr>
      <w:pStyle w:val="Cabealho"/>
    </w:pPr>
    <w:bookmarkStart w:id="0" w:name="_GoBack"/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062E511E" wp14:editId="4943EE23">
          <wp:simplePos x="0" y="0"/>
          <wp:positionH relativeFrom="margin">
            <wp:posOffset>-45720</wp:posOffset>
          </wp:positionH>
          <wp:positionV relativeFrom="paragraph">
            <wp:posOffset>200660</wp:posOffset>
          </wp:positionV>
          <wp:extent cx="5803900" cy="819785"/>
          <wp:effectExtent l="0" t="0" r="635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975" t="25397" r="15123" b="59259"/>
                  <a:stretch/>
                </pic:blipFill>
                <pic:spPr bwMode="auto">
                  <a:xfrm>
                    <a:off x="0" y="0"/>
                    <a:ext cx="5803900" cy="81978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7CD638" w14:textId="77777777" w:rsidR="00757E27" w:rsidRDefault="00757E2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7"/>
    <w:multiLevelType w:val="singleLevel"/>
    <w:tmpl w:val="00000007"/>
    <w:name w:val="WW8Num7"/>
    <w:lvl w:ilvl="0">
      <w:start w:val="1"/>
      <w:numFmt w:val="decim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1">
    <w:nsid w:val="00000402"/>
    <w:multiLevelType w:val="multilevel"/>
    <w:tmpl w:val="5A8E7E18"/>
    <w:lvl w:ilvl="0">
      <w:start w:val="1"/>
      <w:numFmt w:val="upperRoman"/>
      <w:lvlText w:val="%1"/>
      <w:lvlJc w:val="left"/>
      <w:pPr>
        <w:ind w:hanging="184"/>
      </w:pPr>
      <w:rPr>
        <w:rFonts w:ascii="Georgia" w:hAnsi="Georgia" w:cs="Century Gothic" w:hint="default"/>
        <w:b/>
        <w:bCs/>
        <w:w w:val="101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">
    <w:nsid w:val="00000403"/>
    <w:multiLevelType w:val="multilevel"/>
    <w:tmpl w:val="00000886"/>
    <w:lvl w:ilvl="0">
      <w:start w:val="2"/>
      <w:numFmt w:val="upperRoman"/>
      <w:lvlText w:val="%1"/>
      <w:lvlJc w:val="left"/>
      <w:pPr>
        <w:ind w:hanging="186"/>
      </w:pPr>
      <w:rPr>
        <w:rFonts w:ascii="Century Gothic" w:hAnsi="Century Gothic" w:cs="Century Gothic"/>
        <w:b/>
        <w:bCs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3">
    <w:nsid w:val="00000404"/>
    <w:multiLevelType w:val="multilevel"/>
    <w:tmpl w:val="8A04527A"/>
    <w:lvl w:ilvl="0">
      <w:start w:val="1"/>
      <w:numFmt w:val="lowerLetter"/>
      <w:lvlText w:val="%1"/>
      <w:lvlJc w:val="left"/>
      <w:pPr>
        <w:ind w:hanging="290"/>
      </w:pPr>
      <w:rPr>
        <w:rFonts w:cs="Times New Roman" w:hint="default"/>
        <w:b/>
        <w:bCs/>
        <w:spacing w:val="-1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4">
    <w:nsid w:val="00000405"/>
    <w:multiLevelType w:val="multilevel"/>
    <w:tmpl w:val="0380C6AC"/>
    <w:lvl w:ilvl="0">
      <w:start w:val="1"/>
      <w:numFmt w:val="upperRoman"/>
      <w:lvlText w:val="%1"/>
      <w:lvlJc w:val="left"/>
      <w:pPr>
        <w:ind w:hanging="135"/>
      </w:pPr>
      <w:rPr>
        <w:rFonts w:ascii="Century Gothic" w:hAnsi="Century Gothic" w:cs="Century Gothic"/>
        <w:b/>
        <w:bCs/>
        <w:w w:val="103"/>
        <w:sz w:val="22"/>
        <w:szCs w:val="22"/>
      </w:rPr>
    </w:lvl>
    <w:lvl w:ilvl="1">
      <w:start w:val="1"/>
      <w:numFmt w:val="upperRoman"/>
      <w:lvlText w:val="%2"/>
      <w:lvlJc w:val="left"/>
      <w:pPr>
        <w:ind w:hanging="137"/>
      </w:pPr>
      <w:rPr>
        <w:rFonts w:cs="Times New Roman" w:hint="default"/>
        <w:b/>
        <w:bCs/>
        <w:sz w:val="22"/>
        <w:szCs w:val="22"/>
      </w:rPr>
    </w:lvl>
    <w:lvl w:ilvl="2">
      <w:start w:val="1"/>
      <w:numFmt w:val="lowerLetter"/>
      <w:lvlText w:val="%3)"/>
      <w:lvlJc w:val="left"/>
      <w:pPr>
        <w:ind w:hanging="291"/>
      </w:pPr>
      <w:rPr>
        <w:rFonts w:ascii="Century Gothic" w:hAnsi="Century Gothic" w:cs="Century Gothic"/>
        <w:b/>
        <w:bCs/>
        <w:spacing w:val="-1"/>
        <w:w w:val="101"/>
        <w:sz w:val="21"/>
        <w:szCs w:val="21"/>
      </w:rPr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5">
    <w:nsid w:val="00000406"/>
    <w:multiLevelType w:val="multilevel"/>
    <w:tmpl w:val="00000889"/>
    <w:lvl w:ilvl="0">
      <w:start w:val="1"/>
      <w:numFmt w:val="upperRoman"/>
      <w:lvlText w:val="%1"/>
      <w:lvlJc w:val="left"/>
      <w:pPr>
        <w:ind w:hanging="157"/>
      </w:pPr>
      <w:rPr>
        <w:rFonts w:ascii="Century Gothic" w:hAnsi="Century Gothic" w:cs="Century Gothic"/>
        <w:b/>
        <w:bCs/>
        <w:sz w:val="22"/>
        <w:szCs w:val="22"/>
      </w:rPr>
    </w:lvl>
    <w:lvl w:ilvl="1">
      <w:start w:val="1"/>
      <w:numFmt w:val="upperRoman"/>
      <w:lvlText w:val="%2"/>
      <w:lvlJc w:val="left"/>
      <w:pPr>
        <w:ind w:hanging="121"/>
      </w:pPr>
      <w:rPr>
        <w:rFonts w:ascii="Century Gothic" w:hAnsi="Century Gothic" w:cs="Century Gothic"/>
        <w:b/>
        <w:bCs/>
        <w:w w:val="101"/>
        <w:sz w:val="21"/>
        <w:szCs w:val="21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6">
    <w:nsid w:val="00000407"/>
    <w:multiLevelType w:val="multilevel"/>
    <w:tmpl w:val="0000088A"/>
    <w:lvl w:ilvl="0">
      <w:start w:val="1"/>
      <w:numFmt w:val="upperRoman"/>
      <w:lvlText w:val="%1"/>
      <w:lvlJc w:val="left"/>
      <w:pPr>
        <w:ind w:hanging="216"/>
      </w:pPr>
      <w:rPr>
        <w:rFonts w:ascii="Century Gothic" w:hAnsi="Century Gothic" w:cs="Century Gothic"/>
        <w:b/>
        <w:bCs/>
        <w:w w:val="101"/>
        <w:sz w:val="21"/>
        <w:szCs w:val="21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7">
    <w:nsid w:val="00000408"/>
    <w:multiLevelType w:val="multilevel"/>
    <w:tmpl w:val="AC026584"/>
    <w:lvl w:ilvl="0">
      <w:start w:val="1"/>
      <w:numFmt w:val="upperRoman"/>
      <w:lvlText w:val="%1"/>
      <w:lvlJc w:val="left"/>
      <w:pPr>
        <w:ind w:hanging="120"/>
      </w:pPr>
      <w:rPr>
        <w:rFonts w:ascii="Georgia" w:hAnsi="Georgia" w:cs="Century Gothic" w:hint="default"/>
        <w:b/>
        <w:bCs/>
        <w:w w:val="101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8">
    <w:nsid w:val="00000409"/>
    <w:multiLevelType w:val="multilevel"/>
    <w:tmpl w:val="D262A958"/>
    <w:lvl w:ilvl="0">
      <w:start w:val="1"/>
      <w:numFmt w:val="lowerLetter"/>
      <w:lvlText w:val="%1"/>
      <w:lvlJc w:val="left"/>
      <w:pPr>
        <w:ind w:hanging="291"/>
      </w:pPr>
      <w:rPr>
        <w:rFonts w:cs="Times New Roman" w:hint="default"/>
        <w:b/>
        <w:bCs/>
        <w:spacing w:val="-1"/>
        <w:w w:val="101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9">
    <w:nsid w:val="0000040A"/>
    <w:multiLevelType w:val="multilevel"/>
    <w:tmpl w:val="ABAA20EA"/>
    <w:lvl w:ilvl="0">
      <w:start w:val="1"/>
      <w:numFmt w:val="upperRoman"/>
      <w:lvlText w:val="%1"/>
      <w:lvlJc w:val="left"/>
      <w:pPr>
        <w:ind w:hanging="124"/>
      </w:pPr>
      <w:rPr>
        <w:rFonts w:ascii="Georgia" w:hAnsi="Georgia" w:cs="Century Gothic" w:hint="default"/>
        <w:b/>
        <w:bCs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0">
    <w:nsid w:val="0000040B"/>
    <w:multiLevelType w:val="multilevel"/>
    <w:tmpl w:val="E280C914"/>
    <w:lvl w:ilvl="0">
      <w:start w:val="2"/>
      <w:numFmt w:val="upperRoman"/>
      <w:lvlText w:val="%1"/>
      <w:lvlJc w:val="left"/>
      <w:pPr>
        <w:ind w:hanging="195"/>
      </w:pPr>
      <w:rPr>
        <w:rFonts w:ascii="Georgia" w:hAnsi="Georgia" w:cs="Century Gothic" w:hint="default"/>
        <w:b/>
        <w:bCs/>
        <w:w w:val="103"/>
        <w:sz w:val="22"/>
        <w:szCs w:val="22"/>
      </w:rPr>
    </w:lvl>
    <w:lvl w:ilvl="1">
      <w:start w:val="1"/>
      <w:numFmt w:val="upperRoman"/>
      <w:lvlText w:val="%2"/>
      <w:lvlJc w:val="left"/>
      <w:pPr>
        <w:ind w:hanging="188"/>
      </w:pPr>
      <w:rPr>
        <w:rFonts w:ascii="Georgia" w:hAnsi="Georgia" w:cs="Century Gothic" w:hint="default"/>
        <w:b/>
        <w:bCs/>
        <w:w w:val="101"/>
        <w:sz w:val="22"/>
        <w:szCs w:val="22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1">
    <w:nsid w:val="0000040C"/>
    <w:multiLevelType w:val="multilevel"/>
    <w:tmpl w:val="2F041BF6"/>
    <w:lvl w:ilvl="0">
      <w:start w:val="6"/>
      <w:numFmt w:val="upperRoman"/>
      <w:lvlText w:val="%1"/>
      <w:lvlJc w:val="left"/>
      <w:pPr>
        <w:ind w:hanging="381"/>
      </w:pPr>
      <w:rPr>
        <w:rFonts w:ascii="Georgia" w:hAnsi="Georgia" w:cs="Century Gothic" w:hint="default"/>
        <w:b/>
        <w:bCs/>
        <w:w w:val="101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2">
    <w:nsid w:val="0000040D"/>
    <w:multiLevelType w:val="multilevel"/>
    <w:tmpl w:val="55507596"/>
    <w:lvl w:ilvl="0">
      <w:start w:val="1"/>
      <w:numFmt w:val="upperRoman"/>
      <w:lvlText w:val="%1"/>
      <w:lvlJc w:val="left"/>
      <w:pPr>
        <w:ind w:hanging="124"/>
      </w:pPr>
      <w:rPr>
        <w:rFonts w:ascii="Georgia" w:hAnsi="Georgia" w:cs="Century Gothic" w:hint="default"/>
        <w:b/>
        <w:bCs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3">
    <w:nsid w:val="0000040E"/>
    <w:multiLevelType w:val="multilevel"/>
    <w:tmpl w:val="0C349900"/>
    <w:lvl w:ilvl="0">
      <w:start w:val="3"/>
      <w:numFmt w:val="upperRoman"/>
      <w:lvlText w:val="%1"/>
      <w:lvlJc w:val="left"/>
      <w:pPr>
        <w:ind w:hanging="263"/>
      </w:pPr>
      <w:rPr>
        <w:rFonts w:ascii="Georgia" w:hAnsi="Georgia" w:cs="Century Gothic" w:hint="default"/>
        <w:b/>
        <w:bCs/>
        <w:w w:val="101"/>
        <w:sz w:val="22"/>
        <w:szCs w:val="22"/>
      </w:rPr>
    </w:lvl>
    <w:lvl w:ilvl="1">
      <w:start w:val="1"/>
      <w:numFmt w:val="upperRoman"/>
      <w:lvlText w:val="%2"/>
      <w:lvlJc w:val="left"/>
      <w:pPr>
        <w:ind w:hanging="150"/>
      </w:pPr>
      <w:rPr>
        <w:rFonts w:ascii="Georgia" w:hAnsi="Georgia" w:cs="Century Gothic" w:hint="default"/>
        <w:b/>
        <w:bCs/>
        <w:w w:val="101"/>
        <w:sz w:val="22"/>
        <w:szCs w:val="22"/>
      </w:rPr>
    </w:lvl>
    <w:lvl w:ilvl="2">
      <w:start w:val="1"/>
      <w:numFmt w:val="lowerLetter"/>
      <w:lvlText w:val="%3)"/>
      <w:lvlJc w:val="left"/>
      <w:pPr>
        <w:ind w:hanging="299"/>
      </w:pPr>
      <w:rPr>
        <w:rFonts w:ascii="Arial" w:hAnsi="Arial" w:cs="Arial"/>
        <w:b w:val="0"/>
        <w:bCs w:val="0"/>
        <w:spacing w:val="-1"/>
        <w:w w:val="99"/>
        <w:sz w:val="20"/>
        <w:szCs w:val="20"/>
      </w:rPr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4">
    <w:nsid w:val="0000040F"/>
    <w:multiLevelType w:val="multilevel"/>
    <w:tmpl w:val="00000892"/>
    <w:lvl w:ilvl="0">
      <w:start w:val="1"/>
      <w:numFmt w:val="lowerLetter"/>
      <w:lvlText w:val="%1)"/>
      <w:lvlJc w:val="left"/>
      <w:pPr>
        <w:ind w:hanging="299"/>
      </w:pPr>
      <w:rPr>
        <w:rFonts w:ascii="Arial" w:hAnsi="Arial" w:cs="Arial"/>
        <w:b w:val="0"/>
        <w:bCs w:val="0"/>
        <w:spacing w:val="-1"/>
        <w:w w:val="99"/>
        <w:sz w:val="20"/>
        <w:szCs w:val="20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5">
    <w:nsid w:val="00000410"/>
    <w:multiLevelType w:val="multilevel"/>
    <w:tmpl w:val="00000893"/>
    <w:lvl w:ilvl="0">
      <w:start w:val="1"/>
      <w:numFmt w:val="upperRoman"/>
      <w:lvlText w:val="%1"/>
      <w:lvlJc w:val="left"/>
      <w:pPr>
        <w:ind w:hanging="112"/>
      </w:pPr>
      <w:rPr>
        <w:rFonts w:ascii="Arial" w:hAnsi="Arial" w:cs="Arial"/>
        <w:b w:val="0"/>
        <w:bCs w:val="0"/>
        <w:w w:val="99"/>
        <w:sz w:val="20"/>
        <w:szCs w:val="20"/>
      </w:rPr>
    </w:lvl>
    <w:lvl w:ilvl="1">
      <w:start w:val="1"/>
      <w:numFmt w:val="lowerLetter"/>
      <w:lvlText w:val="%2)"/>
      <w:lvlJc w:val="left"/>
      <w:pPr>
        <w:ind w:hanging="299"/>
      </w:pPr>
      <w:rPr>
        <w:rFonts w:ascii="Arial" w:hAnsi="Arial" w:cs="Arial"/>
        <w:b w:val="0"/>
        <w:bCs w:val="0"/>
        <w:spacing w:val="-1"/>
        <w:w w:val="99"/>
        <w:sz w:val="20"/>
        <w:szCs w:val="20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6">
    <w:nsid w:val="00000411"/>
    <w:multiLevelType w:val="multilevel"/>
    <w:tmpl w:val="00000894"/>
    <w:lvl w:ilvl="0">
      <w:start w:val="4"/>
      <w:numFmt w:val="lowerLetter"/>
      <w:lvlText w:val="%1)"/>
      <w:lvlJc w:val="left"/>
      <w:pPr>
        <w:ind w:hanging="299"/>
      </w:pPr>
      <w:rPr>
        <w:rFonts w:ascii="Arial" w:hAnsi="Arial" w:cs="Arial"/>
        <w:b w:val="0"/>
        <w:bCs w:val="0"/>
        <w:spacing w:val="-1"/>
        <w:w w:val="99"/>
        <w:sz w:val="20"/>
        <w:szCs w:val="20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7">
    <w:nsid w:val="00000412"/>
    <w:multiLevelType w:val="multilevel"/>
    <w:tmpl w:val="00000895"/>
    <w:lvl w:ilvl="0">
      <w:numFmt w:val="bullet"/>
      <w:lvlText w:val="•"/>
      <w:lvlJc w:val="left"/>
      <w:pPr>
        <w:ind w:hanging="361"/>
      </w:pPr>
      <w:rPr>
        <w:rFonts w:ascii="Arial" w:hAnsi="Arial"/>
        <w:b w:val="0"/>
        <w:w w:val="131"/>
        <w:sz w:val="26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8">
    <w:nsid w:val="00000413"/>
    <w:multiLevelType w:val="multilevel"/>
    <w:tmpl w:val="744CFE52"/>
    <w:lvl w:ilvl="0">
      <w:start w:val="2"/>
      <w:numFmt w:val="upperRoman"/>
      <w:lvlText w:val="%1"/>
      <w:lvlJc w:val="left"/>
      <w:pPr>
        <w:ind w:hanging="187"/>
      </w:pPr>
      <w:rPr>
        <w:rFonts w:ascii="Georgia" w:hAnsi="Georgia" w:cs="Century Gothic" w:hint="default"/>
        <w:b/>
        <w:bCs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9">
    <w:nsid w:val="0FA55193"/>
    <w:multiLevelType w:val="hybridMultilevel"/>
    <w:tmpl w:val="937EE84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125150DD"/>
    <w:multiLevelType w:val="hybridMultilevel"/>
    <w:tmpl w:val="009488BC"/>
    <w:lvl w:ilvl="0" w:tplc="835032B6">
      <w:start w:val="1"/>
      <w:numFmt w:val="decimal"/>
      <w:lvlText w:val="%1."/>
      <w:lvlJc w:val="left"/>
      <w:pPr>
        <w:ind w:left="2061" w:hanging="360"/>
      </w:pPr>
      <w:rPr>
        <w:rFonts w:cstheme="minorBidi"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1">
    <w:nsid w:val="19F33B7C"/>
    <w:multiLevelType w:val="hybridMultilevel"/>
    <w:tmpl w:val="47340BDE"/>
    <w:lvl w:ilvl="0" w:tplc="0BEE113A">
      <w:start w:val="1"/>
      <w:numFmt w:val="upperRoman"/>
      <w:lvlText w:val="%1"/>
      <w:lvlJc w:val="left"/>
      <w:pPr>
        <w:ind w:left="3317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403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75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547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619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91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763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835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9077" w:hanging="180"/>
      </w:pPr>
      <w:rPr>
        <w:rFonts w:cs="Times New Roman"/>
      </w:rPr>
    </w:lvl>
  </w:abstractNum>
  <w:abstractNum w:abstractNumId="22">
    <w:nsid w:val="26D85DFD"/>
    <w:multiLevelType w:val="hybridMultilevel"/>
    <w:tmpl w:val="8D8E2706"/>
    <w:lvl w:ilvl="0" w:tplc="9EEE8DDE">
      <w:start w:val="1"/>
      <w:numFmt w:val="upperRoman"/>
      <w:lvlText w:val="%1"/>
      <w:lvlJc w:val="left"/>
      <w:pPr>
        <w:ind w:left="242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3">
    <w:nsid w:val="288376E1"/>
    <w:multiLevelType w:val="hybridMultilevel"/>
    <w:tmpl w:val="35A4260E"/>
    <w:lvl w:ilvl="0" w:tplc="2C263860">
      <w:start w:val="1"/>
      <w:numFmt w:val="upperRoman"/>
      <w:lvlText w:val="%1."/>
      <w:lvlJc w:val="left"/>
      <w:pPr>
        <w:ind w:left="242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4">
    <w:nsid w:val="2E646FEA"/>
    <w:multiLevelType w:val="hybridMultilevel"/>
    <w:tmpl w:val="4E36066A"/>
    <w:lvl w:ilvl="0" w:tplc="0BEE113A">
      <w:start w:val="1"/>
      <w:numFmt w:val="upperRoman"/>
      <w:lvlText w:val="%1"/>
      <w:lvlJc w:val="left"/>
      <w:pPr>
        <w:ind w:left="136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84" w:hanging="360"/>
      </w:pPr>
    </w:lvl>
    <w:lvl w:ilvl="2" w:tplc="0416001B" w:tentative="1">
      <w:start w:val="1"/>
      <w:numFmt w:val="lowerRoman"/>
      <w:lvlText w:val="%3."/>
      <w:lvlJc w:val="right"/>
      <w:pPr>
        <w:ind w:left="2804" w:hanging="180"/>
      </w:pPr>
    </w:lvl>
    <w:lvl w:ilvl="3" w:tplc="0416000F" w:tentative="1">
      <w:start w:val="1"/>
      <w:numFmt w:val="decimal"/>
      <w:lvlText w:val="%4."/>
      <w:lvlJc w:val="left"/>
      <w:pPr>
        <w:ind w:left="3524" w:hanging="360"/>
      </w:pPr>
    </w:lvl>
    <w:lvl w:ilvl="4" w:tplc="04160019" w:tentative="1">
      <w:start w:val="1"/>
      <w:numFmt w:val="lowerLetter"/>
      <w:lvlText w:val="%5."/>
      <w:lvlJc w:val="left"/>
      <w:pPr>
        <w:ind w:left="4244" w:hanging="360"/>
      </w:pPr>
    </w:lvl>
    <w:lvl w:ilvl="5" w:tplc="0416001B" w:tentative="1">
      <w:start w:val="1"/>
      <w:numFmt w:val="lowerRoman"/>
      <w:lvlText w:val="%6."/>
      <w:lvlJc w:val="right"/>
      <w:pPr>
        <w:ind w:left="4964" w:hanging="180"/>
      </w:pPr>
    </w:lvl>
    <w:lvl w:ilvl="6" w:tplc="0416000F" w:tentative="1">
      <w:start w:val="1"/>
      <w:numFmt w:val="decimal"/>
      <w:lvlText w:val="%7."/>
      <w:lvlJc w:val="left"/>
      <w:pPr>
        <w:ind w:left="5684" w:hanging="360"/>
      </w:pPr>
    </w:lvl>
    <w:lvl w:ilvl="7" w:tplc="04160019" w:tentative="1">
      <w:start w:val="1"/>
      <w:numFmt w:val="lowerLetter"/>
      <w:lvlText w:val="%8."/>
      <w:lvlJc w:val="left"/>
      <w:pPr>
        <w:ind w:left="6404" w:hanging="360"/>
      </w:pPr>
    </w:lvl>
    <w:lvl w:ilvl="8" w:tplc="0416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5">
    <w:nsid w:val="303F249A"/>
    <w:multiLevelType w:val="hybridMultilevel"/>
    <w:tmpl w:val="D5BAE682"/>
    <w:lvl w:ilvl="0" w:tplc="0BEE113A">
      <w:start w:val="1"/>
      <w:numFmt w:val="upperRoman"/>
      <w:lvlText w:val="%1"/>
      <w:lvlJc w:val="left"/>
      <w:pPr>
        <w:ind w:left="2421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26">
    <w:nsid w:val="32A059D2"/>
    <w:multiLevelType w:val="hybridMultilevel"/>
    <w:tmpl w:val="6DB2C97C"/>
    <w:lvl w:ilvl="0" w:tplc="0BEE113A">
      <w:start w:val="1"/>
      <w:numFmt w:val="upperRoman"/>
      <w:lvlText w:val="%1"/>
      <w:lvlJc w:val="left"/>
      <w:pPr>
        <w:ind w:left="3141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386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58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530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602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74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746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818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901" w:hanging="180"/>
      </w:pPr>
      <w:rPr>
        <w:rFonts w:cs="Times New Roman"/>
      </w:rPr>
    </w:lvl>
  </w:abstractNum>
  <w:abstractNum w:abstractNumId="27">
    <w:nsid w:val="39F11569"/>
    <w:multiLevelType w:val="hybridMultilevel"/>
    <w:tmpl w:val="E9C0F95C"/>
    <w:lvl w:ilvl="0" w:tplc="C2FCE0B8">
      <w:start w:val="1"/>
      <w:numFmt w:val="lowerLetter"/>
      <w:lvlText w:val="%1"/>
      <w:lvlJc w:val="left"/>
      <w:pPr>
        <w:ind w:left="242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8">
    <w:nsid w:val="3C4A1B9D"/>
    <w:multiLevelType w:val="hybridMultilevel"/>
    <w:tmpl w:val="83582C84"/>
    <w:lvl w:ilvl="0" w:tplc="5ADC0FE8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9">
    <w:nsid w:val="3E7C4FE7"/>
    <w:multiLevelType w:val="hybridMultilevel"/>
    <w:tmpl w:val="3388545C"/>
    <w:lvl w:ilvl="0" w:tplc="E0A01C84">
      <w:start w:val="1"/>
      <w:numFmt w:val="upperRoman"/>
      <w:lvlText w:val="%1."/>
      <w:lvlJc w:val="left"/>
      <w:pPr>
        <w:ind w:left="2421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30">
    <w:nsid w:val="3F8647CD"/>
    <w:multiLevelType w:val="hybridMultilevel"/>
    <w:tmpl w:val="F5DEC586"/>
    <w:lvl w:ilvl="0" w:tplc="1A0A625A">
      <w:start w:val="1"/>
      <w:numFmt w:val="upperRoman"/>
      <w:lvlText w:val="%1"/>
      <w:lvlJc w:val="left"/>
      <w:pPr>
        <w:ind w:left="1736" w:hanging="360"/>
      </w:pPr>
      <w:rPr>
        <w:rFonts w:ascii="Georgia" w:hAnsi="Georgia"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456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176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896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616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336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056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776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496" w:hanging="180"/>
      </w:pPr>
      <w:rPr>
        <w:rFonts w:cs="Times New Roman"/>
      </w:rPr>
    </w:lvl>
  </w:abstractNum>
  <w:abstractNum w:abstractNumId="31">
    <w:nsid w:val="43FB2A97"/>
    <w:multiLevelType w:val="hybridMultilevel"/>
    <w:tmpl w:val="2928405E"/>
    <w:lvl w:ilvl="0" w:tplc="A65A3D82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32">
    <w:nsid w:val="60852AC6"/>
    <w:multiLevelType w:val="hybridMultilevel"/>
    <w:tmpl w:val="3D5C7782"/>
    <w:lvl w:ilvl="0" w:tplc="C3E6FEF8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33">
    <w:nsid w:val="60A60B07"/>
    <w:multiLevelType w:val="hybridMultilevel"/>
    <w:tmpl w:val="8976DA04"/>
    <w:lvl w:ilvl="0" w:tplc="A04AE7EE">
      <w:start w:val="1"/>
      <w:numFmt w:val="upperRoman"/>
      <w:lvlText w:val="%1"/>
      <w:lvlJc w:val="right"/>
      <w:pPr>
        <w:ind w:left="1004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24" w:hanging="360"/>
      </w:pPr>
    </w:lvl>
    <w:lvl w:ilvl="2" w:tplc="0416001B">
      <w:start w:val="1"/>
      <w:numFmt w:val="lowerRoman"/>
      <w:lvlText w:val="%3."/>
      <w:lvlJc w:val="right"/>
      <w:pPr>
        <w:ind w:left="2444" w:hanging="180"/>
      </w:pPr>
    </w:lvl>
    <w:lvl w:ilvl="3" w:tplc="0416000F">
      <w:start w:val="1"/>
      <w:numFmt w:val="decimal"/>
      <w:lvlText w:val="%4."/>
      <w:lvlJc w:val="left"/>
      <w:pPr>
        <w:ind w:left="3164" w:hanging="360"/>
      </w:pPr>
    </w:lvl>
    <w:lvl w:ilvl="4" w:tplc="04160019">
      <w:start w:val="1"/>
      <w:numFmt w:val="lowerLetter"/>
      <w:lvlText w:val="%5."/>
      <w:lvlJc w:val="left"/>
      <w:pPr>
        <w:ind w:left="3884" w:hanging="360"/>
      </w:pPr>
    </w:lvl>
    <w:lvl w:ilvl="5" w:tplc="0416001B">
      <w:start w:val="1"/>
      <w:numFmt w:val="lowerRoman"/>
      <w:lvlText w:val="%6."/>
      <w:lvlJc w:val="right"/>
      <w:pPr>
        <w:ind w:left="4604" w:hanging="180"/>
      </w:pPr>
    </w:lvl>
    <w:lvl w:ilvl="6" w:tplc="0416000F">
      <w:start w:val="1"/>
      <w:numFmt w:val="decimal"/>
      <w:lvlText w:val="%7."/>
      <w:lvlJc w:val="left"/>
      <w:pPr>
        <w:ind w:left="5324" w:hanging="360"/>
      </w:pPr>
    </w:lvl>
    <w:lvl w:ilvl="7" w:tplc="04160019">
      <w:start w:val="1"/>
      <w:numFmt w:val="lowerLetter"/>
      <w:lvlText w:val="%8."/>
      <w:lvlJc w:val="left"/>
      <w:pPr>
        <w:ind w:left="6044" w:hanging="360"/>
      </w:pPr>
    </w:lvl>
    <w:lvl w:ilvl="8" w:tplc="0416001B">
      <w:start w:val="1"/>
      <w:numFmt w:val="lowerRoman"/>
      <w:lvlText w:val="%9."/>
      <w:lvlJc w:val="right"/>
      <w:pPr>
        <w:ind w:left="6764" w:hanging="180"/>
      </w:pPr>
    </w:lvl>
  </w:abstractNum>
  <w:abstractNum w:abstractNumId="34">
    <w:nsid w:val="71C85880"/>
    <w:multiLevelType w:val="hybridMultilevel"/>
    <w:tmpl w:val="5D10B3E8"/>
    <w:lvl w:ilvl="0" w:tplc="5F92F69A">
      <w:start w:val="1"/>
      <w:numFmt w:val="lowerLetter"/>
      <w:lvlText w:val="%1"/>
      <w:lvlJc w:val="left"/>
      <w:pPr>
        <w:ind w:left="2421" w:hanging="36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35">
    <w:nsid w:val="725C017E"/>
    <w:multiLevelType w:val="hybridMultilevel"/>
    <w:tmpl w:val="BA083DC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3CE05B2"/>
    <w:multiLevelType w:val="multilevel"/>
    <w:tmpl w:val="4252D5F8"/>
    <w:lvl w:ilvl="0">
      <w:start w:val="1"/>
      <w:numFmt w:val="upperRoman"/>
      <w:lvlText w:val="%1"/>
      <w:lvlJc w:val="left"/>
      <w:pPr>
        <w:ind w:hanging="216"/>
      </w:pPr>
      <w:rPr>
        <w:rFonts w:cs="Times New Roman" w:hint="default"/>
        <w:b/>
        <w:bCs/>
        <w:w w:val="101"/>
        <w:sz w:val="21"/>
        <w:szCs w:val="21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num w:numId="1">
    <w:abstractNumId w:val="35"/>
  </w:num>
  <w:num w:numId="2">
    <w:abstractNumId w:val="18"/>
  </w:num>
  <w:num w:numId="3">
    <w:abstractNumId w:val="17"/>
  </w:num>
  <w:num w:numId="4">
    <w:abstractNumId w:val="16"/>
  </w:num>
  <w:num w:numId="5">
    <w:abstractNumId w:val="15"/>
  </w:num>
  <w:num w:numId="6">
    <w:abstractNumId w:val="14"/>
  </w:num>
  <w:num w:numId="7">
    <w:abstractNumId w:val="13"/>
  </w:num>
  <w:num w:numId="8">
    <w:abstractNumId w:val="12"/>
  </w:num>
  <w:num w:numId="9">
    <w:abstractNumId w:val="11"/>
  </w:num>
  <w:num w:numId="10">
    <w:abstractNumId w:val="10"/>
  </w:num>
  <w:num w:numId="11">
    <w:abstractNumId w:val="9"/>
  </w:num>
  <w:num w:numId="12">
    <w:abstractNumId w:val="8"/>
  </w:num>
  <w:num w:numId="13">
    <w:abstractNumId w:val="7"/>
  </w:num>
  <w:num w:numId="14">
    <w:abstractNumId w:val="6"/>
  </w:num>
  <w:num w:numId="15">
    <w:abstractNumId w:val="5"/>
  </w:num>
  <w:num w:numId="16">
    <w:abstractNumId w:val="4"/>
  </w:num>
  <w:num w:numId="17">
    <w:abstractNumId w:val="3"/>
  </w:num>
  <w:num w:numId="18">
    <w:abstractNumId w:val="2"/>
  </w:num>
  <w:num w:numId="19">
    <w:abstractNumId w:val="1"/>
  </w:num>
  <w:num w:numId="20">
    <w:abstractNumId w:val="30"/>
  </w:num>
  <w:num w:numId="21">
    <w:abstractNumId w:val="25"/>
  </w:num>
  <w:num w:numId="22">
    <w:abstractNumId w:val="26"/>
  </w:num>
  <w:num w:numId="23">
    <w:abstractNumId w:val="34"/>
  </w:num>
  <w:num w:numId="24">
    <w:abstractNumId w:val="21"/>
  </w:num>
  <w:num w:numId="25">
    <w:abstractNumId w:val="36"/>
  </w:num>
  <w:num w:numId="26">
    <w:abstractNumId w:val="19"/>
  </w:num>
  <w:num w:numId="27">
    <w:abstractNumId w:val="22"/>
  </w:num>
  <w:num w:numId="28">
    <w:abstractNumId w:val="31"/>
  </w:num>
  <w:num w:numId="29">
    <w:abstractNumId w:val="23"/>
  </w:num>
  <w:num w:numId="30">
    <w:abstractNumId w:val="33"/>
  </w:num>
  <w:num w:numId="31">
    <w:abstractNumId w:val="24"/>
  </w:num>
  <w:num w:numId="32">
    <w:abstractNumId w:val="33"/>
  </w:num>
  <w:num w:numId="33">
    <w:abstractNumId w:val="20"/>
  </w:num>
  <w:num w:numId="34">
    <w:abstractNumId w:val="28"/>
  </w:num>
  <w:num w:numId="35">
    <w:abstractNumId w:val="32"/>
  </w:num>
  <w:num w:numId="36">
    <w:abstractNumId w:val="27"/>
  </w:num>
  <w:num w:numId="37">
    <w:abstractNumId w:val="29"/>
  </w:num>
  <w:num w:numId="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D8D"/>
    <w:rsid w:val="00001276"/>
    <w:rsid w:val="00002982"/>
    <w:rsid w:val="00046496"/>
    <w:rsid w:val="0007033E"/>
    <w:rsid w:val="00071787"/>
    <w:rsid w:val="00072D40"/>
    <w:rsid w:val="00077CBC"/>
    <w:rsid w:val="000828AE"/>
    <w:rsid w:val="000C2C72"/>
    <w:rsid w:val="000D02F1"/>
    <w:rsid w:val="000D1F9E"/>
    <w:rsid w:val="000E0DDB"/>
    <w:rsid w:val="000F679B"/>
    <w:rsid w:val="0010275B"/>
    <w:rsid w:val="00102763"/>
    <w:rsid w:val="00133487"/>
    <w:rsid w:val="00146095"/>
    <w:rsid w:val="00155EC5"/>
    <w:rsid w:val="001861DC"/>
    <w:rsid w:val="00194983"/>
    <w:rsid w:val="001A0B4B"/>
    <w:rsid w:val="001A4BF9"/>
    <w:rsid w:val="001A7127"/>
    <w:rsid w:val="001B7C20"/>
    <w:rsid w:val="002257A6"/>
    <w:rsid w:val="00226FC5"/>
    <w:rsid w:val="00233AE2"/>
    <w:rsid w:val="002475AE"/>
    <w:rsid w:val="00253DFE"/>
    <w:rsid w:val="00271EBF"/>
    <w:rsid w:val="00280D5C"/>
    <w:rsid w:val="00290947"/>
    <w:rsid w:val="002A124E"/>
    <w:rsid w:val="002A2926"/>
    <w:rsid w:val="002B22DB"/>
    <w:rsid w:val="002F4D19"/>
    <w:rsid w:val="00332764"/>
    <w:rsid w:val="00361237"/>
    <w:rsid w:val="0038399C"/>
    <w:rsid w:val="003B0E3D"/>
    <w:rsid w:val="003F391E"/>
    <w:rsid w:val="003F692C"/>
    <w:rsid w:val="00412541"/>
    <w:rsid w:val="004244DD"/>
    <w:rsid w:val="0043075B"/>
    <w:rsid w:val="0043140E"/>
    <w:rsid w:val="00442F17"/>
    <w:rsid w:val="00482DB6"/>
    <w:rsid w:val="00485128"/>
    <w:rsid w:val="004E14CE"/>
    <w:rsid w:val="004E309C"/>
    <w:rsid w:val="005019FC"/>
    <w:rsid w:val="0050318D"/>
    <w:rsid w:val="0051091F"/>
    <w:rsid w:val="005111C9"/>
    <w:rsid w:val="0051420F"/>
    <w:rsid w:val="005257DB"/>
    <w:rsid w:val="00532C5B"/>
    <w:rsid w:val="00566632"/>
    <w:rsid w:val="005A1766"/>
    <w:rsid w:val="005A52FF"/>
    <w:rsid w:val="005A7901"/>
    <w:rsid w:val="005B0B5E"/>
    <w:rsid w:val="005D5706"/>
    <w:rsid w:val="006007AC"/>
    <w:rsid w:val="006021B8"/>
    <w:rsid w:val="0061278C"/>
    <w:rsid w:val="00617AB3"/>
    <w:rsid w:val="00640256"/>
    <w:rsid w:val="006520C0"/>
    <w:rsid w:val="00675DB4"/>
    <w:rsid w:val="0068356F"/>
    <w:rsid w:val="006913A9"/>
    <w:rsid w:val="006B31D6"/>
    <w:rsid w:val="006C1D8D"/>
    <w:rsid w:val="006D436A"/>
    <w:rsid w:val="006E03E6"/>
    <w:rsid w:val="006E3665"/>
    <w:rsid w:val="006E4FCB"/>
    <w:rsid w:val="006E668D"/>
    <w:rsid w:val="00746E1F"/>
    <w:rsid w:val="007550EA"/>
    <w:rsid w:val="00757E27"/>
    <w:rsid w:val="0076793E"/>
    <w:rsid w:val="00784A32"/>
    <w:rsid w:val="00795457"/>
    <w:rsid w:val="007B341F"/>
    <w:rsid w:val="007B44DF"/>
    <w:rsid w:val="007C1986"/>
    <w:rsid w:val="00815A53"/>
    <w:rsid w:val="00821901"/>
    <w:rsid w:val="00843D06"/>
    <w:rsid w:val="00847C9C"/>
    <w:rsid w:val="008506FE"/>
    <w:rsid w:val="0087148C"/>
    <w:rsid w:val="00893554"/>
    <w:rsid w:val="0089632A"/>
    <w:rsid w:val="008A4CAC"/>
    <w:rsid w:val="008C1C95"/>
    <w:rsid w:val="008C6EC7"/>
    <w:rsid w:val="00900A15"/>
    <w:rsid w:val="00900A73"/>
    <w:rsid w:val="00911B3D"/>
    <w:rsid w:val="00954F9C"/>
    <w:rsid w:val="0097088C"/>
    <w:rsid w:val="00974B1F"/>
    <w:rsid w:val="0098090E"/>
    <w:rsid w:val="00985D2C"/>
    <w:rsid w:val="009C2E9C"/>
    <w:rsid w:val="009E617C"/>
    <w:rsid w:val="009F30C8"/>
    <w:rsid w:val="00A01AE5"/>
    <w:rsid w:val="00A06ABE"/>
    <w:rsid w:val="00A11D89"/>
    <w:rsid w:val="00A16E6D"/>
    <w:rsid w:val="00A24E2C"/>
    <w:rsid w:val="00A42C17"/>
    <w:rsid w:val="00A43FC6"/>
    <w:rsid w:val="00A61B85"/>
    <w:rsid w:val="00A6309D"/>
    <w:rsid w:val="00A65186"/>
    <w:rsid w:val="00A71C68"/>
    <w:rsid w:val="00A82B26"/>
    <w:rsid w:val="00A84CB7"/>
    <w:rsid w:val="00AB2C2B"/>
    <w:rsid w:val="00AC0153"/>
    <w:rsid w:val="00AC3284"/>
    <w:rsid w:val="00AC6433"/>
    <w:rsid w:val="00AE69CD"/>
    <w:rsid w:val="00AF0944"/>
    <w:rsid w:val="00B0597F"/>
    <w:rsid w:val="00B14237"/>
    <w:rsid w:val="00B205D0"/>
    <w:rsid w:val="00B208C8"/>
    <w:rsid w:val="00B30A76"/>
    <w:rsid w:val="00B359C8"/>
    <w:rsid w:val="00B43536"/>
    <w:rsid w:val="00B453F2"/>
    <w:rsid w:val="00B50466"/>
    <w:rsid w:val="00B54995"/>
    <w:rsid w:val="00B74F6D"/>
    <w:rsid w:val="00B933A0"/>
    <w:rsid w:val="00BB02BA"/>
    <w:rsid w:val="00BC048B"/>
    <w:rsid w:val="00BC1AEE"/>
    <w:rsid w:val="00BD079E"/>
    <w:rsid w:val="00BD0D4E"/>
    <w:rsid w:val="00BD505A"/>
    <w:rsid w:val="00BF2DF8"/>
    <w:rsid w:val="00C0110F"/>
    <w:rsid w:val="00C0120A"/>
    <w:rsid w:val="00C0302F"/>
    <w:rsid w:val="00C074B0"/>
    <w:rsid w:val="00C20CD0"/>
    <w:rsid w:val="00C337EC"/>
    <w:rsid w:val="00C34F77"/>
    <w:rsid w:val="00C430A8"/>
    <w:rsid w:val="00C471D7"/>
    <w:rsid w:val="00C57A51"/>
    <w:rsid w:val="00C74526"/>
    <w:rsid w:val="00C853EA"/>
    <w:rsid w:val="00C96315"/>
    <w:rsid w:val="00CB1970"/>
    <w:rsid w:val="00CC1B04"/>
    <w:rsid w:val="00CD0B76"/>
    <w:rsid w:val="00CD150A"/>
    <w:rsid w:val="00CE1323"/>
    <w:rsid w:val="00CF2536"/>
    <w:rsid w:val="00D0642F"/>
    <w:rsid w:val="00D33DC6"/>
    <w:rsid w:val="00D3774B"/>
    <w:rsid w:val="00D45294"/>
    <w:rsid w:val="00D47294"/>
    <w:rsid w:val="00D62A12"/>
    <w:rsid w:val="00D64B8A"/>
    <w:rsid w:val="00D73A8C"/>
    <w:rsid w:val="00D810CE"/>
    <w:rsid w:val="00DB28AD"/>
    <w:rsid w:val="00DB574E"/>
    <w:rsid w:val="00DC2517"/>
    <w:rsid w:val="00DC410F"/>
    <w:rsid w:val="00DD53E8"/>
    <w:rsid w:val="00E17F99"/>
    <w:rsid w:val="00E220DD"/>
    <w:rsid w:val="00E22648"/>
    <w:rsid w:val="00E27AFE"/>
    <w:rsid w:val="00E34CEB"/>
    <w:rsid w:val="00E413F5"/>
    <w:rsid w:val="00E46368"/>
    <w:rsid w:val="00E51420"/>
    <w:rsid w:val="00E6089D"/>
    <w:rsid w:val="00E62390"/>
    <w:rsid w:val="00E7177B"/>
    <w:rsid w:val="00E94BED"/>
    <w:rsid w:val="00EB7C90"/>
    <w:rsid w:val="00ED479B"/>
    <w:rsid w:val="00F03662"/>
    <w:rsid w:val="00F062EC"/>
    <w:rsid w:val="00F25895"/>
    <w:rsid w:val="00F31E34"/>
    <w:rsid w:val="00F52D1F"/>
    <w:rsid w:val="00F545FA"/>
    <w:rsid w:val="00F904AA"/>
    <w:rsid w:val="00F94C38"/>
    <w:rsid w:val="00FA1E83"/>
    <w:rsid w:val="00FC6BF8"/>
    <w:rsid w:val="00FD2F29"/>
    <w:rsid w:val="00FE2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B533A5"/>
  <w15:chartTrackingRefBased/>
  <w15:docId w15:val="{0AB44F17-9694-4935-9F7C-E5B18E977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341F"/>
    <w:pPr>
      <w:spacing w:after="200" w:line="276" w:lineRule="auto"/>
    </w:pPr>
  </w:style>
  <w:style w:type="paragraph" w:styleId="Ttulo1">
    <w:name w:val="heading 1"/>
    <w:basedOn w:val="Normal"/>
    <w:link w:val="Ttulo1Char"/>
    <w:uiPriority w:val="1"/>
    <w:qFormat/>
    <w:rsid w:val="007B341F"/>
    <w:pPr>
      <w:widowControl w:val="0"/>
      <w:autoSpaceDE w:val="0"/>
      <w:autoSpaceDN w:val="0"/>
      <w:spacing w:after="0" w:line="240" w:lineRule="auto"/>
      <w:ind w:left="372"/>
      <w:jc w:val="both"/>
      <w:outlineLvl w:val="0"/>
    </w:pPr>
    <w:rPr>
      <w:rFonts w:ascii="Times New Roman" w:eastAsia="Times New Roman" w:hAnsi="Times New Roman" w:cs="Times New Roman"/>
      <w:b/>
      <w:bCs/>
      <w:sz w:val="24"/>
      <w:szCs w:val="24"/>
      <w:lang w:val="pt-PT" w:eastAsia="pt-PT" w:bidi="pt-PT"/>
    </w:rPr>
  </w:style>
  <w:style w:type="paragraph" w:styleId="Ttulo2">
    <w:name w:val="heading 2"/>
    <w:basedOn w:val="Normal"/>
    <w:link w:val="Ttulo2Char"/>
    <w:uiPriority w:val="1"/>
    <w:qFormat/>
    <w:rsid w:val="006007AC"/>
    <w:pPr>
      <w:widowControl w:val="0"/>
      <w:autoSpaceDE w:val="0"/>
      <w:autoSpaceDN w:val="0"/>
      <w:adjustRightInd w:val="0"/>
      <w:spacing w:before="63" w:after="0" w:line="240" w:lineRule="auto"/>
      <w:ind w:left="600"/>
      <w:outlineLvl w:val="1"/>
    </w:pPr>
    <w:rPr>
      <w:rFonts w:ascii="Arial" w:eastAsiaTheme="minorEastAsia" w:hAnsi="Arial" w:cs="Arial"/>
      <w:b/>
      <w:bCs/>
      <w:i/>
      <w:iCs/>
      <w:sz w:val="28"/>
      <w:szCs w:val="28"/>
      <w:lang w:eastAsia="pt-BR"/>
    </w:rPr>
  </w:style>
  <w:style w:type="paragraph" w:styleId="Ttulo3">
    <w:name w:val="heading 3"/>
    <w:basedOn w:val="Normal"/>
    <w:link w:val="Ttulo3Char"/>
    <w:uiPriority w:val="1"/>
    <w:qFormat/>
    <w:rsid w:val="006007AC"/>
    <w:pPr>
      <w:widowControl w:val="0"/>
      <w:autoSpaceDE w:val="0"/>
      <w:autoSpaceDN w:val="0"/>
      <w:adjustRightInd w:val="0"/>
      <w:spacing w:after="0" w:line="240" w:lineRule="auto"/>
      <w:ind w:left="3499"/>
      <w:outlineLvl w:val="2"/>
    </w:pPr>
    <w:rPr>
      <w:rFonts w:ascii="Arial" w:eastAsiaTheme="minorEastAsia" w:hAnsi="Arial" w:cs="Arial"/>
      <w:b/>
      <w:bCs/>
      <w:sz w:val="25"/>
      <w:szCs w:val="25"/>
      <w:lang w:eastAsia="pt-BR"/>
    </w:rPr>
  </w:style>
  <w:style w:type="paragraph" w:styleId="Ttulo4">
    <w:name w:val="heading 4"/>
    <w:basedOn w:val="Normal"/>
    <w:link w:val="Ttulo4Char"/>
    <w:uiPriority w:val="1"/>
    <w:qFormat/>
    <w:rsid w:val="006007AC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Century Gothic" w:eastAsiaTheme="minorEastAsia" w:hAnsi="Century Gothic" w:cs="Century Gothic"/>
      <w:b/>
      <w:bCs/>
      <w:sz w:val="23"/>
      <w:szCs w:val="23"/>
      <w:lang w:eastAsia="pt-BR"/>
    </w:rPr>
  </w:style>
  <w:style w:type="paragraph" w:styleId="Ttulo5">
    <w:name w:val="heading 5"/>
    <w:basedOn w:val="Normal"/>
    <w:link w:val="Ttulo5Char"/>
    <w:uiPriority w:val="1"/>
    <w:qFormat/>
    <w:rsid w:val="006007AC"/>
    <w:pPr>
      <w:widowControl w:val="0"/>
      <w:autoSpaceDE w:val="0"/>
      <w:autoSpaceDN w:val="0"/>
      <w:adjustRightInd w:val="0"/>
      <w:spacing w:after="0" w:line="240" w:lineRule="auto"/>
      <w:ind w:left="606"/>
      <w:outlineLvl w:val="4"/>
    </w:pPr>
    <w:rPr>
      <w:rFonts w:ascii="Century Gothic" w:eastAsiaTheme="minorEastAsia" w:hAnsi="Century Gothic" w:cs="Century Gothic"/>
      <w:sz w:val="23"/>
      <w:szCs w:val="23"/>
      <w:lang w:eastAsia="pt-BR"/>
    </w:rPr>
  </w:style>
  <w:style w:type="paragraph" w:styleId="Ttulo6">
    <w:name w:val="heading 6"/>
    <w:basedOn w:val="Normal"/>
    <w:link w:val="Ttulo6Char"/>
    <w:uiPriority w:val="1"/>
    <w:qFormat/>
    <w:rsid w:val="006007AC"/>
    <w:pPr>
      <w:widowControl w:val="0"/>
      <w:autoSpaceDE w:val="0"/>
      <w:autoSpaceDN w:val="0"/>
      <w:adjustRightInd w:val="0"/>
      <w:spacing w:after="0" w:line="240" w:lineRule="auto"/>
      <w:outlineLvl w:val="5"/>
    </w:pPr>
    <w:rPr>
      <w:rFonts w:ascii="Century Gothic" w:eastAsiaTheme="minorEastAsia" w:hAnsi="Century Gothic" w:cs="Century Gothic"/>
      <w:b/>
      <w:bCs/>
      <w:lang w:eastAsia="pt-BR"/>
    </w:rPr>
  </w:style>
  <w:style w:type="paragraph" w:styleId="Ttulo7">
    <w:name w:val="heading 7"/>
    <w:basedOn w:val="Normal"/>
    <w:link w:val="Ttulo7Char"/>
    <w:uiPriority w:val="1"/>
    <w:qFormat/>
    <w:rsid w:val="006007AC"/>
    <w:pPr>
      <w:widowControl w:val="0"/>
      <w:autoSpaceDE w:val="0"/>
      <w:autoSpaceDN w:val="0"/>
      <w:adjustRightInd w:val="0"/>
      <w:spacing w:before="56" w:after="0" w:line="240" w:lineRule="auto"/>
      <w:outlineLvl w:val="6"/>
    </w:pPr>
    <w:rPr>
      <w:rFonts w:ascii="Century Gothic" w:eastAsiaTheme="minorEastAsia" w:hAnsi="Century Gothic" w:cs="Century Gothic"/>
      <w:b/>
      <w:bCs/>
      <w:sz w:val="21"/>
      <w:szCs w:val="21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C1D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6C1D8D"/>
  </w:style>
  <w:style w:type="paragraph" w:styleId="Rodap">
    <w:name w:val="footer"/>
    <w:basedOn w:val="Normal"/>
    <w:link w:val="RodapChar"/>
    <w:uiPriority w:val="99"/>
    <w:unhideWhenUsed/>
    <w:rsid w:val="006C1D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C1D8D"/>
  </w:style>
  <w:style w:type="table" w:styleId="Tabelacomgrade">
    <w:name w:val="Table Grid"/>
    <w:basedOn w:val="Tabelanormal"/>
    <w:uiPriority w:val="39"/>
    <w:rsid w:val="006C1D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uiPriority w:val="20"/>
    <w:qFormat/>
    <w:rsid w:val="002257A6"/>
    <w:rPr>
      <w:b/>
      <w:bCs/>
      <w:i w:val="0"/>
      <w:iCs w:val="0"/>
    </w:rPr>
  </w:style>
  <w:style w:type="character" w:styleId="Hyperlink">
    <w:name w:val="Hyperlink"/>
    <w:uiPriority w:val="99"/>
    <w:rsid w:val="002257A6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C96315"/>
    <w:pPr>
      <w:spacing w:after="160" w:line="259" w:lineRule="auto"/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unhideWhenUsed/>
    <w:rsid w:val="00900A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rsid w:val="00900A73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uiPriority w:val="9"/>
    <w:rsid w:val="007B341F"/>
    <w:rPr>
      <w:rFonts w:ascii="Times New Roman" w:eastAsia="Times New Roman" w:hAnsi="Times New Roman" w:cs="Times New Roman"/>
      <w:b/>
      <w:bCs/>
      <w:sz w:val="24"/>
      <w:szCs w:val="24"/>
      <w:lang w:val="pt-PT" w:eastAsia="pt-PT" w:bidi="pt-PT"/>
    </w:rPr>
  </w:style>
  <w:style w:type="paragraph" w:customStyle="1" w:styleId="Default">
    <w:name w:val="Default"/>
    <w:rsid w:val="007B341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orpodetexto">
    <w:name w:val="Body Text"/>
    <w:basedOn w:val="Normal"/>
    <w:link w:val="CorpodetextoChar"/>
    <w:uiPriority w:val="1"/>
    <w:qFormat/>
    <w:rsid w:val="007B341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99"/>
    <w:rsid w:val="007B341F"/>
    <w:rPr>
      <w:rFonts w:ascii="Times New Roman" w:eastAsia="Times New Roman" w:hAnsi="Times New Roman" w:cs="Times New Roman"/>
      <w:sz w:val="24"/>
      <w:szCs w:val="24"/>
      <w:lang w:val="pt-PT" w:eastAsia="pt-PT" w:bidi="pt-PT"/>
    </w:rPr>
  </w:style>
  <w:style w:type="character" w:customStyle="1" w:styleId="Ttulo2Char">
    <w:name w:val="Título 2 Char"/>
    <w:basedOn w:val="Fontepargpadro"/>
    <w:link w:val="Ttulo2"/>
    <w:uiPriority w:val="1"/>
    <w:rsid w:val="006007AC"/>
    <w:rPr>
      <w:rFonts w:ascii="Arial" w:eastAsiaTheme="minorEastAsia" w:hAnsi="Arial" w:cs="Arial"/>
      <w:b/>
      <w:bCs/>
      <w:i/>
      <w:iCs/>
      <w:sz w:val="28"/>
      <w:szCs w:val="28"/>
      <w:lang w:eastAsia="pt-BR"/>
    </w:rPr>
  </w:style>
  <w:style w:type="character" w:customStyle="1" w:styleId="Ttulo3Char">
    <w:name w:val="Título 3 Char"/>
    <w:basedOn w:val="Fontepargpadro"/>
    <w:link w:val="Ttulo3"/>
    <w:uiPriority w:val="1"/>
    <w:rsid w:val="006007AC"/>
    <w:rPr>
      <w:rFonts w:ascii="Arial" w:eastAsiaTheme="minorEastAsia" w:hAnsi="Arial" w:cs="Arial"/>
      <w:b/>
      <w:bCs/>
      <w:sz w:val="25"/>
      <w:szCs w:val="25"/>
      <w:lang w:eastAsia="pt-BR"/>
    </w:rPr>
  </w:style>
  <w:style w:type="character" w:customStyle="1" w:styleId="Ttulo4Char">
    <w:name w:val="Título 4 Char"/>
    <w:basedOn w:val="Fontepargpadro"/>
    <w:link w:val="Ttulo4"/>
    <w:uiPriority w:val="1"/>
    <w:rsid w:val="006007AC"/>
    <w:rPr>
      <w:rFonts w:ascii="Century Gothic" w:eastAsiaTheme="minorEastAsia" w:hAnsi="Century Gothic" w:cs="Century Gothic"/>
      <w:b/>
      <w:bCs/>
      <w:sz w:val="23"/>
      <w:szCs w:val="23"/>
      <w:lang w:eastAsia="pt-BR"/>
    </w:rPr>
  </w:style>
  <w:style w:type="character" w:customStyle="1" w:styleId="Ttulo5Char">
    <w:name w:val="Título 5 Char"/>
    <w:basedOn w:val="Fontepargpadro"/>
    <w:link w:val="Ttulo5"/>
    <w:uiPriority w:val="1"/>
    <w:rsid w:val="006007AC"/>
    <w:rPr>
      <w:rFonts w:ascii="Century Gothic" w:eastAsiaTheme="minorEastAsia" w:hAnsi="Century Gothic" w:cs="Century Gothic"/>
      <w:sz w:val="23"/>
      <w:szCs w:val="23"/>
      <w:lang w:eastAsia="pt-BR"/>
    </w:rPr>
  </w:style>
  <w:style w:type="character" w:customStyle="1" w:styleId="Ttulo6Char">
    <w:name w:val="Título 6 Char"/>
    <w:basedOn w:val="Fontepargpadro"/>
    <w:link w:val="Ttulo6"/>
    <w:uiPriority w:val="1"/>
    <w:rsid w:val="006007AC"/>
    <w:rPr>
      <w:rFonts w:ascii="Century Gothic" w:eastAsiaTheme="minorEastAsia" w:hAnsi="Century Gothic" w:cs="Century Gothic"/>
      <w:b/>
      <w:bCs/>
      <w:lang w:eastAsia="pt-BR"/>
    </w:rPr>
  </w:style>
  <w:style w:type="character" w:customStyle="1" w:styleId="Ttulo7Char">
    <w:name w:val="Título 7 Char"/>
    <w:basedOn w:val="Fontepargpadro"/>
    <w:link w:val="Ttulo7"/>
    <w:uiPriority w:val="1"/>
    <w:rsid w:val="006007AC"/>
    <w:rPr>
      <w:rFonts w:ascii="Century Gothic" w:eastAsiaTheme="minorEastAsia" w:hAnsi="Century Gothic" w:cs="Century Gothic"/>
      <w:b/>
      <w:bCs/>
      <w:sz w:val="21"/>
      <w:szCs w:val="21"/>
      <w:lang w:eastAsia="pt-BR"/>
    </w:rPr>
  </w:style>
  <w:style w:type="paragraph" w:customStyle="1" w:styleId="TableParagraph">
    <w:name w:val="Table Paragraph"/>
    <w:basedOn w:val="Normal"/>
    <w:uiPriority w:val="1"/>
    <w:qFormat/>
    <w:rsid w:val="006007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F31E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A61B85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A61B85"/>
  </w:style>
  <w:style w:type="paragraph" w:styleId="Ttulo">
    <w:name w:val="Title"/>
    <w:basedOn w:val="Normal"/>
    <w:link w:val="TtuloChar"/>
    <w:qFormat/>
    <w:rsid w:val="00A61B85"/>
    <w:pPr>
      <w:suppressAutoHyphens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A61B85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customStyle="1" w:styleId="artigo0">
    <w:name w:val="artigo"/>
    <w:basedOn w:val="Normal"/>
    <w:rsid w:val="00FD2F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64B8A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64B8A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64B8A"/>
    <w:rPr>
      <w:vertAlign w:val="superscript"/>
    </w:rPr>
  </w:style>
  <w:style w:type="paragraph" w:customStyle="1" w:styleId="Artigo">
    <w:name w:val="Artigo"/>
    <w:basedOn w:val="Normal"/>
    <w:rsid w:val="00847C9C"/>
    <w:pPr>
      <w:widowControl w:val="0"/>
      <w:numPr>
        <w:numId w:val="38"/>
      </w:numPr>
      <w:suppressAutoHyphens/>
      <w:spacing w:line="360" w:lineRule="exact"/>
      <w:jc w:val="both"/>
    </w:pPr>
    <w:rPr>
      <w:rFonts w:ascii="Arial" w:eastAsia="Times New Roman" w:hAnsi="Arial" w:cs="Times New Roman"/>
      <w:color w:val="000000"/>
      <w:sz w:val="24"/>
      <w:szCs w:val="24"/>
      <w:lang w:eastAsia="ar-SA"/>
    </w:rPr>
  </w:style>
  <w:style w:type="character" w:styleId="Forte">
    <w:name w:val="Strong"/>
    <w:basedOn w:val="Fontepargpadro"/>
    <w:uiPriority w:val="22"/>
    <w:qFormat/>
    <w:rsid w:val="007C1986"/>
    <w:rPr>
      <w:b/>
      <w:bCs/>
    </w:rPr>
  </w:style>
  <w:style w:type="paragraph" w:customStyle="1" w:styleId="textojustificado">
    <w:name w:val="texto_justificado"/>
    <w:basedOn w:val="Normal"/>
    <w:rsid w:val="007C19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E413F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0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6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4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B53580-C4A4-4290-A205-EF046DA137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433</Words>
  <Characters>2341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Conta da Microsoft</cp:lastModifiedBy>
  <cp:revision>5</cp:revision>
  <cp:lastPrinted>2022-03-24T16:33:00Z</cp:lastPrinted>
  <dcterms:created xsi:type="dcterms:W3CDTF">2023-11-06T17:25:00Z</dcterms:created>
  <dcterms:modified xsi:type="dcterms:W3CDTF">2023-11-23T14:14:00Z</dcterms:modified>
</cp:coreProperties>
</file>